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xmlns:wp14="http://schemas.microsoft.com/office/word/2010/wordml" w:rsidR="00092050" w:rsidP="009E3114" w:rsidRDefault="0091420E" w14:paraId="4840FC03" wp14:textId="77777777">
      <w:pPr>
        <w:pStyle w:val="Title"/>
        <w:jc w:val="right"/>
        <w:rPr>
          <w:sz w:val="36"/>
        </w:rPr>
      </w:pPr>
      <w:r>
        <w:rPr>
          <w:noProof/>
        </w:rPr>
        <w:drawing>
          <wp:anchor xmlns:wp14="http://schemas.microsoft.com/office/word/2010/wordprocessingDrawing" distT="0" distB="0" distL="114300" distR="114300" simplePos="0" relativeHeight="251657728" behindDoc="1" locked="0" layoutInCell="1" allowOverlap="1" wp14:anchorId="657A730B" wp14:editId="7777777">
            <wp:simplePos x="0" y="0"/>
            <wp:positionH relativeFrom="column">
              <wp:posOffset>5040630</wp:posOffset>
            </wp:positionH>
            <wp:positionV relativeFrom="paragraph">
              <wp:posOffset>-711835</wp:posOffset>
            </wp:positionV>
            <wp:extent cx="1492885" cy="1110615"/>
            <wp:effectExtent l="0" t="0" r="0" b="0"/>
            <wp:wrapTight wrapText="bothSides">
              <wp:wrapPolygon edited="0">
                <wp:start x="0" y="0"/>
                <wp:lineTo x="0" y="21118"/>
                <wp:lineTo x="21223" y="21118"/>
                <wp:lineTo x="21223" y="0"/>
                <wp:lineTo x="0"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885" cy="1110615"/>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C27040" w:rsidP="00A24EF7" w:rsidRDefault="00C27040" w14:paraId="672A6659" wp14:textId="77777777">
      <w:pPr>
        <w:spacing w:line="360" w:lineRule="auto"/>
        <w:jc w:val="center"/>
        <w:rPr>
          <w:rFonts w:ascii="Arial" w:hAnsi="Arial"/>
          <w:b/>
          <w:sz w:val="36"/>
        </w:rPr>
      </w:pPr>
    </w:p>
    <w:p xmlns:wp14="http://schemas.microsoft.com/office/word/2010/wordml" w:rsidR="009D35DA" w:rsidP="00A24EF7" w:rsidRDefault="00A24EF7" w14:paraId="62A2D84B" wp14:textId="77777777">
      <w:pPr>
        <w:spacing w:line="360" w:lineRule="auto"/>
        <w:jc w:val="center"/>
        <w:rPr>
          <w:rFonts w:ascii="Arial" w:hAnsi="Arial"/>
          <w:b/>
          <w:sz w:val="36"/>
        </w:rPr>
      </w:pPr>
      <w:r>
        <w:rPr>
          <w:rFonts w:ascii="Arial" w:hAnsi="Arial"/>
          <w:b/>
          <w:sz w:val="36"/>
        </w:rPr>
        <w:t xml:space="preserve">Perth &amp; Dundee </w:t>
      </w:r>
      <w:r w:rsidR="00760272">
        <w:rPr>
          <w:rFonts w:ascii="Arial" w:hAnsi="Arial"/>
          <w:b/>
          <w:sz w:val="36"/>
        </w:rPr>
        <w:t xml:space="preserve">Young Achiever of the </w:t>
      </w:r>
      <w:r w:rsidR="00BA548F">
        <w:rPr>
          <w:rFonts w:ascii="Arial" w:hAnsi="Arial"/>
          <w:b/>
          <w:sz w:val="36"/>
        </w:rPr>
        <w:t>Y</w:t>
      </w:r>
      <w:r w:rsidR="00760272">
        <w:rPr>
          <w:rFonts w:ascii="Arial" w:hAnsi="Arial"/>
          <w:b/>
          <w:sz w:val="36"/>
        </w:rPr>
        <w:t>ear Award</w:t>
      </w:r>
    </w:p>
    <w:p xmlns:wp14="http://schemas.microsoft.com/office/word/2010/wordml" w:rsidR="00CA40C3" w:rsidP="5C6500EE" w:rsidRDefault="00CA40C3" w14:paraId="41E6E02A" wp14:textId="7B1BC547">
      <w:pPr>
        <w:spacing w:line="360" w:lineRule="auto"/>
        <w:jc w:val="center"/>
        <w:rPr>
          <w:rFonts w:ascii="Arial" w:hAnsi="Arial"/>
          <w:b w:val="1"/>
          <w:bCs w:val="1"/>
          <w:sz w:val="36"/>
          <w:szCs w:val="36"/>
        </w:rPr>
      </w:pPr>
      <w:r w:rsidRPr="5C6500EE" w:rsidR="00CA40C3">
        <w:rPr>
          <w:rFonts w:ascii="Arial" w:hAnsi="Arial"/>
          <w:b w:val="1"/>
          <w:bCs w:val="1"/>
          <w:sz w:val="36"/>
          <w:szCs w:val="36"/>
        </w:rPr>
        <w:t>Nomination Form 20</w:t>
      </w:r>
      <w:r w:rsidRPr="5C6500EE" w:rsidR="001E3C33">
        <w:rPr>
          <w:rFonts w:ascii="Arial" w:hAnsi="Arial"/>
          <w:b w:val="1"/>
          <w:bCs w:val="1"/>
          <w:sz w:val="36"/>
          <w:szCs w:val="36"/>
        </w:rPr>
        <w:t>2</w:t>
      </w:r>
      <w:r w:rsidRPr="5C6500EE" w:rsidR="790F6615">
        <w:rPr>
          <w:rFonts w:ascii="Arial" w:hAnsi="Arial"/>
          <w:b w:val="1"/>
          <w:bCs w:val="1"/>
          <w:sz w:val="36"/>
          <w:szCs w:val="36"/>
        </w:rPr>
        <w:t>6</w:t>
      </w:r>
    </w:p>
    <w:p xmlns:wp14="http://schemas.microsoft.com/office/word/2010/wordml" w:rsidR="00042D4E" w:rsidRDefault="00042D4E" w14:paraId="0A37501D" wp14:textId="77777777">
      <w:pPr>
        <w:rPr>
          <w:rFonts w:ascii="Arial" w:hAnsi="Arial"/>
          <w:i/>
        </w:rPr>
      </w:pPr>
    </w:p>
    <w:p xmlns:wp14="http://schemas.microsoft.com/office/word/2010/wordml" w:rsidR="00E3245E" w:rsidP="00E3245E" w:rsidRDefault="00E3245E" w14:paraId="5DAB6C7B" wp14:textId="77777777">
      <w:pPr>
        <w:rPr>
          <w:b/>
          <w:bCs/>
          <w:lang w:eastAsia="en-GB"/>
        </w:rPr>
      </w:pPr>
    </w:p>
    <w:p xmlns:wp14="http://schemas.microsoft.com/office/word/2010/wordml" w:rsidR="00CA40C3" w:rsidP="00042D4E" w:rsidRDefault="00BA548F" w14:paraId="07A3AB71" wp14:textId="77777777">
      <w:pPr>
        <w:jc w:val="center"/>
        <w:rPr>
          <w:rFonts w:ascii="Arial" w:hAnsi="Arial"/>
          <w:i/>
        </w:rPr>
      </w:pPr>
      <w:r>
        <w:rPr>
          <w:rFonts w:ascii="Arial" w:hAnsi="Arial"/>
          <w:i/>
        </w:rPr>
        <w:t>C</w:t>
      </w:r>
      <w:r w:rsidR="00CA40C3">
        <w:rPr>
          <w:rFonts w:ascii="Arial" w:hAnsi="Arial"/>
          <w:i/>
        </w:rPr>
        <w:t xml:space="preserve">omplete ALL sections or </w:t>
      </w:r>
      <w:r w:rsidR="00092050">
        <w:rPr>
          <w:rFonts w:ascii="Arial" w:hAnsi="Arial"/>
          <w:i/>
        </w:rPr>
        <w:t>we</w:t>
      </w:r>
      <w:r w:rsidR="00CA40C3">
        <w:rPr>
          <w:rFonts w:ascii="Arial" w:hAnsi="Arial"/>
          <w:i/>
        </w:rPr>
        <w:t xml:space="preserve"> will be unable to consider your nominee.</w:t>
      </w:r>
    </w:p>
    <w:p xmlns:wp14="http://schemas.microsoft.com/office/word/2010/wordml" w:rsidR="00CA40C3" w:rsidRDefault="00CA40C3" w14:paraId="02EB378F" wp14:textId="77777777">
      <w:pPr>
        <w:rPr>
          <w:rFonts w:ascii="Arial" w:hAnsi="Arial"/>
        </w:rPr>
      </w:pPr>
    </w:p>
    <w:tbl>
      <w:tblPr>
        <w:tblW w:w="9327" w:type="dxa"/>
        <w:tblInd w:w="-5" w:type="dxa"/>
        <w:tblLayout w:type="fixed"/>
        <w:tblLook w:val="0000" w:firstRow="0" w:lastRow="0" w:firstColumn="0" w:lastColumn="0" w:noHBand="0" w:noVBand="0"/>
      </w:tblPr>
      <w:tblGrid>
        <w:gridCol w:w="9327"/>
      </w:tblGrid>
      <w:tr xmlns:wp14="http://schemas.microsoft.com/office/word/2010/wordml" w:rsidR="00CA40C3" w:rsidTr="006549BD" w14:paraId="53F19F01" wp14:textId="77777777">
        <w:tc>
          <w:tcPr>
            <w:tcW w:w="9327" w:type="dxa"/>
            <w:tcBorders>
              <w:top w:val="single" w:color="000000" w:sz="4" w:space="0"/>
              <w:left w:val="single" w:color="000000" w:sz="4" w:space="0"/>
              <w:bottom w:val="single" w:color="000000" w:sz="4" w:space="0"/>
              <w:right w:val="single" w:color="000000" w:sz="4" w:space="0"/>
            </w:tcBorders>
          </w:tcPr>
          <w:p w:rsidR="00CA40C3" w:rsidRDefault="00CA40C3" w14:paraId="1A72A34D" wp14:textId="77777777">
            <w:pPr>
              <w:snapToGrid w:val="0"/>
              <w:rPr>
                <w:rFonts w:ascii="Arial" w:hAnsi="Arial"/>
              </w:rPr>
            </w:pPr>
            <w:r>
              <w:rPr>
                <w:rFonts w:ascii="Arial" w:hAnsi="Arial"/>
              </w:rPr>
              <w:t>1 a)</w:t>
            </w:r>
          </w:p>
          <w:p w:rsidR="00CA40C3" w:rsidRDefault="00CA40C3" w14:paraId="21842846" wp14:textId="77777777">
            <w:pPr>
              <w:rPr>
                <w:rFonts w:ascii="Arial" w:hAnsi="Arial"/>
              </w:rPr>
            </w:pPr>
            <w:r>
              <w:rPr>
                <w:rFonts w:ascii="Arial" w:hAnsi="Arial"/>
              </w:rPr>
              <w:tab/>
            </w:r>
            <w:r>
              <w:rPr>
                <w:rFonts w:ascii="Arial" w:hAnsi="Arial"/>
                <w:b/>
              </w:rPr>
              <w:t>Name of Nominating Company:</w:t>
            </w:r>
            <w:r>
              <w:rPr>
                <w:rFonts w:ascii="Arial" w:hAnsi="Arial"/>
              </w:rPr>
              <w:t xml:space="preserve"> …………………………………………..</w:t>
            </w:r>
          </w:p>
          <w:p w:rsidR="00CA40C3" w:rsidRDefault="00CA40C3" w14:paraId="6A05A809" wp14:textId="77777777">
            <w:pPr>
              <w:rPr>
                <w:rFonts w:ascii="Arial" w:hAnsi="Arial"/>
              </w:rPr>
            </w:pPr>
          </w:p>
          <w:p w:rsidR="00CA40C3" w:rsidRDefault="00CA40C3" w14:paraId="5A39BBE3" wp14:textId="77777777">
            <w:pPr>
              <w:rPr>
                <w:rFonts w:ascii="Arial" w:hAnsi="Arial"/>
              </w:rPr>
            </w:pPr>
          </w:p>
        </w:tc>
      </w:tr>
    </w:tbl>
    <w:p xmlns:wp14="http://schemas.microsoft.com/office/word/2010/wordml" w:rsidR="00CA40C3" w:rsidRDefault="00CA40C3" w14:paraId="41C8F396" wp14:textId="77777777">
      <w:pPr>
        <w:rPr>
          <w:rFonts w:ascii="Arial" w:hAnsi="Arial"/>
        </w:rPr>
      </w:pPr>
    </w:p>
    <w:tbl>
      <w:tblPr>
        <w:tblW w:w="9327" w:type="dxa"/>
        <w:tblInd w:w="-5" w:type="dxa"/>
        <w:tblLayout w:type="fixed"/>
        <w:tblLook w:val="0000" w:firstRow="0" w:lastRow="0" w:firstColumn="0" w:lastColumn="0" w:noHBand="0" w:noVBand="0"/>
      </w:tblPr>
      <w:tblGrid>
        <w:gridCol w:w="9327"/>
      </w:tblGrid>
      <w:tr xmlns:wp14="http://schemas.microsoft.com/office/word/2010/wordml" w:rsidR="00CA40C3" w:rsidTr="006549BD" w14:paraId="2B5395D3" wp14:textId="77777777">
        <w:tc>
          <w:tcPr>
            <w:tcW w:w="9327" w:type="dxa"/>
            <w:tcBorders>
              <w:top w:val="single" w:color="000000" w:sz="4" w:space="0"/>
              <w:left w:val="single" w:color="000000" w:sz="4" w:space="0"/>
              <w:bottom w:val="single" w:color="000000" w:sz="4" w:space="0"/>
              <w:right w:val="single" w:color="000000" w:sz="4" w:space="0"/>
            </w:tcBorders>
          </w:tcPr>
          <w:p w:rsidR="00CA40C3" w:rsidRDefault="00CA40C3" w14:paraId="68380555" wp14:textId="77777777">
            <w:pPr>
              <w:snapToGrid w:val="0"/>
              <w:rPr>
                <w:rFonts w:ascii="Arial" w:hAnsi="Arial"/>
              </w:rPr>
            </w:pPr>
            <w:r>
              <w:rPr>
                <w:rFonts w:ascii="Arial" w:hAnsi="Arial"/>
              </w:rPr>
              <w:t>1 b)</w:t>
            </w:r>
          </w:p>
          <w:p w:rsidR="00CA40C3" w:rsidRDefault="00CA40C3" w14:paraId="3D810802" wp14:textId="77777777">
            <w:pPr>
              <w:rPr>
                <w:rFonts w:ascii="Arial" w:hAnsi="Arial"/>
              </w:rPr>
            </w:pPr>
            <w:r>
              <w:rPr>
                <w:rFonts w:ascii="Arial" w:hAnsi="Arial"/>
              </w:rPr>
              <w:tab/>
            </w:r>
            <w:r>
              <w:rPr>
                <w:rFonts w:ascii="Arial" w:hAnsi="Arial"/>
                <w:b/>
              </w:rPr>
              <w:t>Nominator’s Name &amp; Address:</w:t>
            </w:r>
            <w:r>
              <w:rPr>
                <w:rFonts w:ascii="Arial" w:hAnsi="Arial"/>
              </w:rPr>
              <w:t xml:space="preserve"> …………………………………………….</w:t>
            </w:r>
          </w:p>
          <w:p w:rsidR="00CA40C3" w:rsidRDefault="00CA40C3" w14:paraId="72A3D3EC" wp14:textId="77777777">
            <w:pPr>
              <w:rPr>
                <w:rFonts w:ascii="Arial" w:hAnsi="Arial"/>
              </w:rPr>
            </w:pPr>
          </w:p>
          <w:p w:rsidR="00CA40C3" w:rsidRDefault="00CA40C3" w14:paraId="69420E0A" wp14:textId="77777777">
            <w:pPr>
              <w:rPr>
                <w:rFonts w:ascii="Arial" w:hAnsi="Arial"/>
              </w:rPr>
            </w:pPr>
            <w:r>
              <w:rPr>
                <w:rFonts w:ascii="Arial" w:hAnsi="Arial"/>
              </w:rPr>
              <w:tab/>
            </w:r>
            <w:r>
              <w:rPr>
                <w:rFonts w:ascii="Arial" w:hAnsi="Arial"/>
              </w:rPr>
              <w:t>……………………………………………………………………………………</w:t>
            </w:r>
          </w:p>
          <w:p w:rsidR="00CA40C3" w:rsidRDefault="00CA40C3" w14:paraId="0D0B940D" wp14:textId="77777777">
            <w:pPr>
              <w:rPr>
                <w:rFonts w:ascii="Arial" w:hAnsi="Arial"/>
              </w:rPr>
            </w:pPr>
          </w:p>
          <w:p w:rsidR="00CA40C3" w:rsidRDefault="00CA40C3" w14:paraId="643600DB" wp14:textId="77777777">
            <w:pPr>
              <w:rPr>
                <w:rFonts w:ascii="Arial" w:hAnsi="Arial"/>
              </w:rPr>
            </w:pPr>
            <w:r>
              <w:rPr>
                <w:rFonts w:ascii="Arial" w:hAnsi="Arial"/>
              </w:rPr>
              <w:tab/>
            </w:r>
            <w:r>
              <w:rPr>
                <w:rFonts w:ascii="Arial" w:hAnsi="Arial"/>
                <w:b/>
              </w:rPr>
              <w:t>e-mail:</w:t>
            </w:r>
            <w:r>
              <w:rPr>
                <w:rFonts w:ascii="Arial" w:hAnsi="Arial"/>
              </w:rPr>
              <w:t xml:space="preserve"> …………………………………….. </w:t>
            </w:r>
            <w:r>
              <w:rPr>
                <w:rFonts w:ascii="Arial" w:hAnsi="Arial"/>
                <w:b/>
              </w:rPr>
              <w:t>Tel:</w:t>
            </w:r>
            <w:r>
              <w:rPr>
                <w:rFonts w:ascii="Arial" w:hAnsi="Arial"/>
              </w:rPr>
              <w:t xml:space="preserve"> ……………………………..</w:t>
            </w:r>
          </w:p>
          <w:p w:rsidR="00CA40C3" w:rsidRDefault="00CA40C3" w14:paraId="2DB036FD" wp14:textId="77777777">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 xml:space="preserve">  (direct line if possible)</w:t>
            </w:r>
          </w:p>
          <w:p w:rsidR="00CA40C3" w:rsidRDefault="00CA40C3" w14:paraId="0E27B00A" wp14:textId="77777777">
            <w:pPr>
              <w:rPr>
                <w:rFonts w:ascii="Arial" w:hAnsi="Arial"/>
              </w:rPr>
            </w:pPr>
          </w:p>
        </w:tc>
      </w:tr>
    </w:tbl>
    <w:p xmlns:wp14="http://schemas.microsoft.com/office/word/2010/wordml" w:rsidR="00CA40C3" w:rsidRDefault="00CA40C3" w14:paraId="60061E4C" wp14:textId="77777777">
      <w:pPr>
        <w:rPr>
          <w:rFonts w:ascii="Arial" w:hAnsi="Arial"/>
        </w:rPr>
      </w:pPr>
    </w:p>
    <w:p xmlns:wp14="http://schemas.microsoft.com/office/word/2010/wordml" w:rsidR="00CA40C3" w:rsidRDefault="00CA40C3" w14:paraId="44EAFD9C" wp14:textId="77777777">
      <w:pPr>
        <w:rPr>
          <w:rFonts w:ascii="Arial" w:hAnsi="Arial"/>
        </w:rPr>
      </w:pPr>
    </w:p>
    <w:tbl>
      <w:tblPr>
        <w:tblW w:w="9327" w:type="dxa"/>
        <w:tblInd w:w="-5" w:type="dxa"/>
        <w:tblLayout w:type="fixed"/>
        <w:tblLook w:val="0000" w:firstRow="0" w:lastRow="0" w:firstColumn="0" w:lastColumn="0" w:noHBand="0" w:noVBand="0"/>
      </w:tblPr>
      <w:tblGrid>
        <w:gridCol w:w="9327"/>
      </w:tblGrid>
      <w:tr xmlns:wp14="http://schemas.microsoft.com/office/word/2010/wordml" w:rsidR="00CA40C3" w:rsidTr="006549BD" w14:paraId="476AEFB7" wp14:textId="77777777">
        <w:tc>
          <w:tcPr>
            <w:tcW w:w="9327" w:type="dxa"/>
            <w:tcBorders>
              <w:top w:val="single" w:color="000000" w:sz="4" w:space="0"/>
              <w:left w:val="single" w:color="000000" w:sz="4" w:space="0"/>
              <w:bottom w:val="single" w:color="000000" w:sz="4" w:space="0"/>
              <w:right w:val="single" w:color="000000" w:sz="4" w:space="0"/>
            </w:tcBorders>
          </w:tcPr>
          <w:p w:rsidR="00CA40C3" w:rsidRDefault="00CA40C3" w14:paraId="1F75A9DD" wp14:textId="77777777">
            <w:pPr>
              <w:snapToGrid w:val="0"/>
              <w:rPr>
                <w:rFonts w:ascii="Arial" w:hAnsi="Arial"/>
              </w:rPr>
            </w:pPr>
            <w:r>
              <w:rPr>
                <w:rFonts w:ascii="Arial" w:hAnsi="Arial"/>
              </w:rPr>
              <w:t>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CA40C3" w:rsidRDefault="00CA40C3" w14:paraId="4563201C" wp14:textId="77777777">
            <w:pPr>
              <w:rPr>
                <w:rFonts w:ascii="Arial" w:hAnsi="Arial"/>
                <w:b/>
              </w:rPr>
            </w:pPr>
            <w:r>
              <w:rPr>
                <w:rFonts w:ascii="Arial" w:hAnsi="Arial"/>
              </w:rPr>
              <w:tab/>
            </w:r>
            <w:r>
              <w:rPr>
                <w:rFonts w:ascii="Arial" w:hAnsi="Arial"/>
                <w:b/>
              </w:rPr>
              <w:t>Details of Nominee</w:t>
            </w:r>
          </w:p>
          <w:p w:rsidR="00CA40C3" w:rsidRDefault="00CA40C3" w14:paraId="4E23C325" wp14:textId="77777777">
            <w:pPr>
              <w:rPr>
                <w:rFonts w:ascii="Arial" w:hAnsi="Arial"/>
                <w:b/>
              </w:rPr>
            </w:pPr>
            <w:r>
              <w:rPr>
                <w:rFonts w:ascii="Arial" w:hAnsi="Arial"/>
                <w:b/>
              </w:rPr>
              <w:tab/>
            </w:r>
            <w:r>
              <w:rPr>
                <w:rFonts w:ascii="Arial" w:hAnsi="Arial"/>
                <w:b/>
              </w:rPr>
              <w:t>(Forename in full)</w:t>
            </w:r>
          </w:p>
          <w:p w:rsidR="00CA40C3" w:rsidRDefault="00CA40C3" w14:paraId="4B827226" wp14:textId="77777777">
            <w:pPr>
              <w:rPr>
                <w:rFonts w:ascii="Arial" w:hAnsi="Arial"/>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Date of birth:</w:t>
            </w:r>
            <w:r>
              <w:rPr>
                <w:rFonts w:ascii="Arial" w:hAnsi="Arial"/>
              </w:rPr>
              <w:t xml:space="preserve">    ………………..</w:t>
            </w:r>
          </w:p>
          <w:p w:rsidR="00CA40C3" w:rsidRDefault="00CA40C3" w14:paraId="77BDE4FC" wp14:textId="77777777">
            <w:pPr>
              <w:rPr>
                <w:rFonts w:ascii="Arial" w:hAnsi="Arial"/>
                <w:b/>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b/>
              </w:rPr>
              <w:t>(or approx. age)</w:t>
            </w:r>
          </w:p>
          <w:p w:rsidR="00CA40C3" w:rsidRDefault="00CA40C3" w14:paraId="5ED90B35" wp14:textId="77777777">
            <w:pPr>
              <w:rPr>
                <w:rFonts w:ascii="Arial" w:hAnsi="Arial"/>
                <w:b/>
              </w:rPr>
            </w:pPr>
            <w:r>
              <w:rPr>
                <w:rFonts w:ascii="Arial" w:hAnsi="Arial"/>
              </w:rPr>
              <w:tab/>
            </w:r>
            <w:r>
              <w:rPr>
                <w:rFonts w:ascii="Arial" w:hAnsi="Arial"/>
                <w:b/>
              </w:rPr>
              <w:t>Name:</w:t>
            </w:r>
          </w:p>
          <w:p w:rsidR="00CA40C3" w:rsidRDefault="00CA40C3" w14:paraId="0C1570CA" wp14:textId="77777777">
            <w:pPr>
              <w:rPr>
                <w:rFonts w:ascii="Arial" w:hAnsi="Arial"/>
              </w:rPr>
            </w:pPr>
            <w:r>
              <w:rPr>
                <w:rFonts w:ascii="Arial" w:hAnsi="Arial"/>
              </w:rPr>
              <w:tab/>
            </w:r>
            <w:r>
              <w:rPr>
                <w:rFonts w:ascii="Arial" w:hAnsi="Arial"/>
              </w:rPr>
              <w:tab/>
            </w:r>
            <w:r>
              <w:rPr>
                <w:rFonts w:ascii="Arial" w:hAnsi="Arial"/>
              </w:rPr>
              <w:t xml:space="preserve">     …………………………………………………………………</w:t>
            </w:r>
          </w:p>
          <w:p w:rsidR="00CA40C3" w:rsidRDefault="00CA40C3" w14:paraId="4B94D5A5" wp14:textId="77777777">
            <w:pPr>
              <w:rPr>
                <w:rFonts w:ascii="Arial" w:hAnsi="Arial"/>
              </w:rPr>
            </w:pPr>
          </w:p>
          <w:p w:rsidR="00CA40C3" w:rsidRDefault="00CA40C3" w14:paraId="1DBCE680" wp14:textId="77777777">
            <w:pPr>
              <w:rPr>
                <w:rFonts w:ascii="Arial" w:hAnsi="Arial"/>
              </w:rPr>
            </w:pPr>
            <w:r>
              <w:rPr>
                <w:rFonts w:ascii="Arial" w:hAnsi="Arial"/>
              </w:rPr>
              <w:tab/>
            </w:r>
            <w:r>
              <w:rPr>
                <w:rFonts w:ascii="Arial" w:hAnsi="Arial"/>
                <w:b/>
              </w:rPr>
              <w:t>Address:</w:t>
            </w:r>
            <w:r>
              <w:rPr>
                <w:rFonts w:ascii="Arial" w:hAnsi="Arial"/>
              </w:rPr>
              <w:t xml:space="preserve">  ………………………………………………………………..</w:t>
            </w:r>
          </w:p>
          <w:p w:rsidR="00CA40C3" w:rsidRDefault="00CA40C3" w14:paraId="3DEEC669" wp14:textId="77777777">
            <w:pPr>
              <w:rPr>
                <w:rFonts w:ascii="Arial" w:hAnsi="Arial"/>
              </w:rPr>
            </w:pPr>
          </w:p>
          <w:p w:rsidR="00CA40C3" w:rsidRDefault="00CA40C3" w14:paraId="3E8FE4F7" wp14:textId="77777777">
            <w:pPr>
              <w:rPr>
                <w:rFonts w:ascii="Arial" w:hAnsi="Arial"/>
              </w:rPr>
            </w:pPr>
            <w:r>
              <w:rPr>
                <w:rFonts w:ascii="Arial" w:hAnsi="Arial"/>
              </w:rPr>
              <w:tab/>
            </w:r>
            <w:r>
              <w:rPr>
                <w:rFonts w:ascii="Arial" w:hAnsi="Arial"/>
              </w:rPr>
              <w:t>……………………………………………………………………………..</w:t>
            </w:r>
          </w:p>
          <w:p w:rsidR="00CA40C3" w:rsidRDefault="00CA40C3" w14:paraId="3656B9AB" wp14:textId="77777777">
            <w:pPr>
              <w:rPr>
                <w:rFonts w:ascii="Arial" w:hAnsi="Arial"/>
              </w:rPr>
            </w:pPr>
          </w:p>
          <w:p w:rsidR="00CA40C3" w:rsidRDefault="00CA40C3" w14:paraId="064C9430" wp14:textId="77777777">
            <w:pPr>
              <w:rPr>
                <w:rFonts w:ascii="Arial" w:hAnsi="Arial"/>
              </w:rPr>
            </w:pPr>
            <w:r>
              <w:rPr>
                <w:rFonts w:ascii="Arial" w:hAnsi="Arial"/>
              </w:rPr>
              <w:tab/>
            </w:r>
            <w:r>
              <w:rPr>
                <w:rFonts w:ascii="Arial" w:hAnsi="Arial"/>
              </w:rPr>
              <w:t>……………………………………………………………………………..</w:t>
            </w:r>
          </w:p>
          <w:p w:rsidR="00CA40C3" w:rsidRDefault="00CA40C3" w14:paraId="45FB0818" wp14:textId="77777777">
            <w:pPr>
              <w:rPr>
                <w:rFonts w:ascii="Arial" w:hAnsi="Arial"/>
              </w:rPr>
            </w:pPr>
          </w:p>
        </w:tc>
      </w:tr>
    </w:tbl>
    <w:p xmlns:wp14="http://schemas.microsoft.com/office/word/2010/wordml" w:rsidR="00CA40C3" w:rsidRDefault="00CA40C3" w14:paraId="049F31CB" wp14:textId="77777777"/>
    <w:p xmlns:wp14="http://schemas.microsoft.com/office/word/2010/wordml" w:rsidR="00CA40C3" w:rsidRDefault="00CA40C3" w14:paraId="53128261" wp14:textId="77777777">
      <w:pPr>
        <w:pageBreakBefore/>
      </w:pPr>
    </w:p>
    <w:tbl>
      <w:tblPr>
        <w:tblW w:w="0" w:type="auto"/>
        <w:tblInd w:w="-5" w:type="dxa"/>
        <w:tblLayout w:type="fixed"/>
        <w:tblLook w:val="0000" w:firstRow="0" w:lastRow="0" w:firstColumn="0" w:lastColumn="0" w:noHBand="0" w:noVBand="0"/>
      </w:tblPr>
      <w:tblGrid>
        <w:gridCol w:w="9252"/>
      </w:tblGrid>
      <w:tr xmlns:wp14="http://schemas.microsoft.com/office/word/2010/wordml" w:rsidR="00CA40C3" w14:paraId="06CDA5FF" wp14:textId="77777777">
        <w:tc>
          <w:tcPr>
            <w:tcW w:w="9252" w:type="dxa"/>
            <w:tcBorders>
              <w:top w:val="single" w:color="000000" w:sz="4" w:space="0"/>
              <w:left w:val="single" w:color="000000" w:sz="4" w:space="0"/>
              <w:bottom w:val="single" w:color="000000" w:sz="4" w:space="0"/>
              <w:right w:val="single" w:color="000000" w:sz="4" w:space="0"/>
            </w:tcBorders>
          </w:tcPr>
          <w:p w:rsidR="00CA40C3" w:rsidRDefault="00CA40C3" w14:paraId="62486C05" wp14:textId="77777777">
            <w:pPr>
              <w:numPr>
                <w:ilvl w:val="0"/>
                <w:numId w:val="2"/>
              </w:numPr>
              <w:snapToGrid w:val="0"/>
              <w:rPr>
                <w:rFonts w:ascii="Arial" w:hAnsi="Arial"/>
              </w:rPr>
            </w:pPr>
          </w:p>
          <w:p w:rsidR="00CA40C3" w:rsidRDefault="00CA40C3" w14:paraId="66BB4E6F" wp14:textId="77777777">
            <w:pPr>
              <w:rPr>
                <w:rFonts w:ascii="Arial" w:hAnsi="Arial"/>
              </w:rPr>
            </w:pPr>
            <w:r>
              <w:rPr>
                <w:rFonts w:ascii="Arial" w:hAnsi="Arial"/>
              </w:rPr>
              <w:tab/>
            </w:r>
            <w:r>
              <w:rPr>
                <w:rFonts w:ascii="Arial" w:hAnsi="Arial"/>
                <w:b/>
              </w:rPr>
              <w:t>Grounds of Recommendation:</w:t>
            </w:r>
            <w:r>
              <w:rPr>
                <w:rFonts w:ascii="Arial" w:hAnsi="Arial"/>
              </w:rPr>
              <w:t xml:space="preserve">  ……………………………………………….</w:t>
            </w:r>
          </w:p>
          <w:p w:rsidR="00CA40C3" w:rsidRDefault="00CA40C3" w14:paraId="4101652C" wp14:textId="77777777">
            <w:pPr>
              <w:rPr>
                <w:rFonts w:ascii="Arial" w:hAnsi="Arial"/>
              </w:rPr>
            </w:pPr>
          </w:p>
          <w:p w:rsidR="00CA40C3" w:rsidRDefault="00CA40C3" w14:paraId="06FAAC40" wp14:textId="77777777">
            <w:pPr>
              <w:ind w:left="720"/>
              <w:rPr>
                <w:rFonts w:ascii="Arial" w:hAnsi="Arial"/>
              </w:rPr>
            </w:pPr>
            <w:r>
              <w:rPr>
                <w:rFonts w:ascii="Arial" w:hAnsi="Arial"/>
              </w:rPr>
              <w:t>……………………………………………………………………………………….</w:t>
            </w:r>
          </w:p>
          <w:p w:rsidR="00CA40C3" w:rsidRDefault="00CA40C3" w14:paraId="4B99056E" wp14:textId="77777777">
            <w:pPr>
              <w:ind w:left="720"/>
              <w:rPr>
                <w:rFonts w:ascii="Arial" w:hAnsi="Arial"/>
              </w:rPr>
            </w:pPr>
          </w:p>
          <w:p w:rsidR="00CA40C3" w:rsidRDefault="00CA40C3" w14:paraId="4C053882" wp14:textId="77777777">
            <w:pPr>
              <w:ind w:left="720"/>
              <w:rPr>
                <w:rFonts w:ascii="Arial" w:hAnsi="Arial"/>
              </w:rPr>
            </w:pPr>
            <w:r>
              <w:rPr>
                <w:rFonts w:ascii="Arial" w:hAnsi="Arial"/>
              </w:rPr>
              <w:t>……………………………………………………………………………………….</w:t>
            </w:r>
          </w:p>
          <w:p w:rsidR="00CA40C3" w:rsidRDefault="00CA40C3" w14:paraId="1299C43A" wp14:textId="77777777">
            <w:pPr>
              <w:ind w:left="720"/>
              <w:rPr>
                <w:rFonts w:ascii="Arial" w:hAnsi="Arial"/>
              </w:rPr>
            </w:pPr>
          </w:p>
          <w:p w:rsidR="00CA40C3" w:rsidRDefault="00CA40C3" w14:paraId="49358CB0" wp14:textId="77777777">
            <w:pPr>
              <w:ind w:left="720"/>
              <w:rPr>
                <w:rFonts w:ascii="Arial" w:hAnsi="Arial"/>
              </w:rPr>
            </w:pPr>
            <w:r>
              <w:rPr>
                <w:rFonts w:ascii="Arial" w:hAnsi="Arial"/>
              </w:rPr>
              <w:t>……………………………………………………………………………………….</w:t>
            </w:r>
          </w:p>
          <w:p w:rsidR="00CA40C3" w:rsidRDefault="00CA40C3" w14:paraId="4DDBEF00" wp14:textId="77777777">
            <w:pPr>
              <w:ind w:left="720"/>
              <w:rPr>
                <w:rFonts w:ascii="Arial" w:hAnsi="Arial"/>
              </w:rPr>
            </w:pPr>
          </w:p>
          <w:p w:rsidR="00CA40C3" w:rsidRDefault="00CA40C3" w14:paraId="501B9BAD" wp14:textId="77777777">
            <w:pPr>
              <w:ind w:left="720"/>
              <w:rPr>
                <w:rFonts w:ascii="Arial" w:hAnsi="Arial"/>
              </w:rPr>
            </w:pPr>
            <w:r>
              <w:rPr>
                <w:rFonts w:ascii="Arial" w:hAnsi="Arial"/>
              </w:rPr>
              <w:t>……………………………………………………………………………………….</w:t>
            </w:r>
          </w:p>
          <w:p w:rsidR="00CA40C3" w:rsidRDefault="00CA40C3" w14:paraId="3461D779" wp14:textId="77777777">
            <w:pPr>
              <w:ind w:left="720"/>
              <w:rPr>
                <w:rFonts w:ascii="Arial" w:hAnsi="Arial"/>
              </w:rPr>
            </w:pPr>
          </w:p>
          <w:p w:rsidR="00CA40C3" w:rsidRDefault="00CA40C3" w14:paraId="2E05A2E1" wp14:textId="77777777">
            <w:pPr>
              <w:ind w:left="720"/>
              <w:rPr>
                <w:rFonts w:ascii="Arial" w:hAnsi="Arial"/>
              </w:rPr>
            </w:pPr>
            <w:r>
              <w:rPr>
                <w:rFonts w:ascii="Arial" w:hAnsi="Arial"/>
              </w:rPr>
              <w:t>……………………………………………………………………………………….</w:t>
            </w:r>
          </w:p>
          <w:p w:rsidR="00CA40C3" w:rsidRDefault="00CA40C3" w14:paraId="3CF2D8B6" wp14:textId="77777777">
            <w:pPr>
              <w:ind w:left="720"/>
              <w:rPr>
                <w:rFonts w:ascii="Arial" w:hAnsi="Arial"/>
              </w:rPr>
            </w:pPr>
          </w:p>
          <w:p w:rsidR="00CA40C3" w:rsidRDefault="00CA40C3" w14:paraId="125F263B" wp14:textId="77777777">
            <w:pPr>
              <w:ind w:left="720"/>
              <w:rPr>
                <w:rFonts w:ascii="Arial" w:hAnsi="Arial"/>
              </w:rPr>
            </w:pPr>
            <w:r>
              <w:rPr>
                <w:rFonts w:ascii="Arial" w:hAnsi="Arial"/>
              </w:rPr>
              <w:t>……………………………………………………………………………………….</w:t>
            </w:r>
          </w:p>
          <w:p w:rsidR="00CA40C3" w:rsidRDefault="00CA40C3" w14:paraId="0FB78278" wp14:textId="77777777">
            <w:pPr>
              <w:ind w:left="720"/>
              <w:rPr>
                <w:rFonts w:ascii="Arial" w:hAnsi="Arial"/>
              </w:rPr>
            </w:pPr>
          </w:p>
          <w:p w:rsidR="00CA40C3" w:rsidRDefault="00CA40C3" w14:paraId="5E583745" wp14:textId="77777777">
            <w:pPr>
              <w:ind w:left="720"/>
              <w:rPr>
                <w:rFonts w:ascii="Arial" w:hAnsi="Arial"/>
              </w:rPr>
            </w:pPr>
            <w:r>
              <w:rPr>
                <w:rFonts w:ascii="Arial" w:hAnsi="Arial"/>
              </w:rPr>
              <w:t>……………………………………………………………………………………….</w:t>
            </w:r>
          </w:p>
          <w:p w:rsidR="00CA40C3" w:rsidRDefault="00CA40C3" w14:paraId="1FC39945" wp14:textId="77777777">
            <w:pPr>
              <w:ind w:left="720"/>
              <w:rPr>
                <w:rFonts w:ascii="Arial" w:hAnsi="Arial"/>
              </w:rPr>
            </w:pPr>
          </w:p>
          <w:p w:rsidR="00CA40C3" w:rsidRDefault="00CA40C3" w14:paraId="6BFA51B8" wp14:textId="77777777">
            <w:pPr>
              <w:ind w:left="720"/>
              <w:rPr>
                <w:rFonts w:ascii="Arial" w:hAnsi="Arial"/>
              </w:rPr>
            </w:pPr>
            <w:r>
              <w:rPr>
                <w:rFonts w:ascii="Arial" w:hAnsi="Arial"/>
              </w:rPr>
              <w:t>……………………………………………………………………………………….</w:t>
            </w:r>
          </w:p>
          <w:p w:rsidR="00CA40C3" w:rsidRDefault="00CA40C3" w14:paraId="0562CB0E" wp14:textId="77777777">
            <w:pPr>
              <w:ind w:left="720"/>
              <w:rPr>
                <w:rFonts w:ascii="Arial" w:hAnsi="Arial"/>
              </w:rPr>
            </w:pPr>
          </w:p>
          <w:p w:rsidR="00CA40C3" w:rsidRDefault="00CA40C3" w14:paraId="6CCED7DA" wp14:textId="77777777">
            <w:pPr>
              <w:rPr>
                <w:rFonts w:ascii="Arial" w:hAnsi="Arial"/>
                <w:sz w:val="18"/>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sz w:val="18"/>
              </w:rPr>
              <w:t>continue on separate sheet if necessary</w:t>
            </w:r>
          </w:p>
        </w:tc>
      </w:tr>
    </w:tbl>
    <w:p xmlns:wp14="http://schemas.microsoft.com/office/word/2010/wordml" w:rsidR="00CA40C3" w:rsidRDefault="00CA40C3" w14:paraId="34CE0A41" wp14:textId="77777777">
      <w:pPr>
        <w:rPr>
          <w:rFonts w:ascii="Arial" w:hAnsi="Arial"/>
        </w:rPr>
      </w:pPr>
    </w:p>
    <w:tbl>
      <w:tblPr>
        <w:tblW w:w="0" w:type="auto"/>
        <w:tblInd w:w="-5" w:type="dxa"/>
        <w:tblLayout w:type="fixed"/>
        <w:tblLook w:val="0000" w:firstRow="0" w:lastRow="0" w:firstColumn="0" w:lastColumn="0" w:noHBand="0" w:noVBand="0"/>
      </w:tblPr>
      <w:tblGrid>
        <w:gridCol w:w="9252"/>
      </w:tblGrid>
      <w:tr xmlns:wp14="http://schemas.microsoft.com/office/word/2010/wordml" w:rsidR="00CA40C3" w14:paraId="1C112A36" wp14:textId="77777777">
        <w:tc>
          <w:tcPr>
            <w:tcW w:w="9252" w:type="dxa"/>
            <w:tcBorders>
              <w:top w:val="single" w:color="000000" w:sz="4" w:space="0"/>
              <w:left w:val="single" w:color="000000" w:sz="4" w:space="0"/>
              <w:bottom w:val="single" w:color="000000" w:sz="4" w:space="0"/>
              <w:right w:val="single" w:color="000000" w:sz="4" w:space="0"/>
            </w:tcBorders>
          </w:tcPr>
          <w:p w:rsidR="00CA40C3" w:rsidRDefault="00CA40C3" w14:paraId="4BC6DBBF" wp14:textId="77777777">
            <w:pPr>
              <w:snapToGrid w:val="0"/>
              <w:rPr>
                <w:rFonts w:ascii="Arial" w:hAnsi="Arial"/>
              </w:rPr>
            </w:pPr>
            <w:r>
              <w:rPr>
                <w:rFonts w:ascii="Arial" w:hAnsi="Arial"/>
              </w:rPr>
              <w:t>6.</w:t>
            </w:r>
          </w:p>
          <w:p w:rsidR="00CA40C3" w:rsidRDefault="00CA40C3" w14:paraId="5878EB14" wp14:textId="77777777">
            <w:pPr>
              <w:rPr>
                <w:rFonts w:ascii="Arial" w:hAnsi="Arial"/>
              </w:rPr>
            </w:pPr>
            <w:r>
              <w:rPr>
                <w:rFonts w:ascii="Arial" w:hAnsi="Arial"/>
              </w:rPr>
              <w:tab/>
            </w:r>
            <w:r>
              <w:rPr>
                <w:rFonts w:ascii="Arial" w:hAnsi="Arial"/>
                <w:b/>
              </w:rPr>
              <w:t>Achievements:</w:t>
            </w:r>
            <w:r>
              <w:rPr>
                <w:rFonts w:ascii="Arial" w:hAnsi="Arial"/>
              </w:rPr>
              <w:t xml:space="preserve">  ……………………………………………………………………</w:t>
            </w:r>
          </w:p>
          <w:p w:rsidR="00CA40C3" w:rsidRDefault="00CA40C3" w14:paraId="62EBF3C5" wp14:textId="77777777">
            <w:pPr>
              <w:rPr>
                <w:rFonts w:ascii="Arial" w:hAnsi="Arial"/>
              </w:rPr>
            </w:pPr>
          </w:p>
          <w:p w:rsidR="00CA40C3" w:rsidRDefault="00CA40C3" w14:paraId="09B7D83C" wp14:textId="77777777">
            <w:pPr>
              <w:rPr>
                <w:rFonts w:ascii="Arial" w:hAnsi="Arial"/>
              </w:rPr>
            </w:pPr>
            <w:r>
              <w:rPr>
                <w:rFonts w:ascii="Arial" w:hAnsi="Arial"/>
              </w:rPr>
              <w:tab/>
            </w:r>
            <w:r>
              <w:rPr>
                <w:rFonts w:ascii="Arial" w:hAnsi="Arial"/>
              </w:rPr>
              <w:t>………………………………………………………………………………………..</w:t>
            </w:r>
          </w:p>
          <w:p w:rsidR="00CA40C3" w:rsidRDefault="00CA40C3" w14:paraId="6D98A12B" wp14:textId="77777777">
            <w:pPr>
              <w:rPr>
                <w:rFonts w:ascii="Arial" w:hAnsi="Arial"/>
              </w:rPr>
            </w:pPr>
          </w:p>
          <w:p w:rsidR="00CA40C3" w:rsidRDefault="00CA40C3" w14:paraId="54800942" wp14:textId="77777777">
            <w:pPr>
              <w:rPr>
                <w:rFonts w:ascii="Arial" w:hAnsi="Arial"/>
              </w:rPr>
            </w:pPr>
            <w:r>
              <w:rPr>
                <w:rFonts w:ascii="Arial" w:hAnsi="Arial"/>
              </w:rPr>
              <w:tab/>
            </w:r>
            <w:r>
              <w:rPr>
                <w:rFonts w:ascii="Arial" w:hAnsi="Arial"/>
              </w:rPr>
              <w:t>………………………………………………………………………………………..</w:t>
            </w:r>
          </w:p>
          <w:p w:rsidR="00CA40C3" w:rsidRDefault="00CA40C3" w14:paraId="65223640" wp14:textId="77777777">
            <w:pPr>
              <w:rPr>
                <w:rFonts w:ascii="Arial" w:hAnsi="Arial"/>
              </w:rPr>
            </w:pPr>
            <w:r>
              <w:rPr>
                <w:rFonts w:ascii="Arial" w:hAnsi="Arial"/>
              </w:rPr>
              <w:tab/>
            </w:r>
            <w:r>
              <w:rPr>
                <w:rFonts w:ascii="Arial" w:hAnsi="Arial"/>
              </w:rPr>
              <w:t>………………………………………………………………………………………..</w:t>
            </w:r>
          </w:p>
          <w:p w:rsidR="00CA40C3" w:rsidRDefault="00CA40C3" w14:paraId="2946DB82" wp14:textId="77777777">
            <w:pPr>
              <w:rPr>
                <w:rFonts w:ascii="Arial" w:hAnsi="Arial"/>
              </w:rPr>
            </w:pPr>
          </w:p>
          <w:p w:rsidR="00CA40C3" w:rsidRDefault="00CA40C3" w14:paraId="3E6B2392" wp14:textId="77777777">
            <w:pPr>
              <w:rPr>
                <w:rFonts w:ascii="Arial" w:hAnsi="Arial"/>
              </w:rPr>
            </w:pPr>
            <w:r>
              <w:rPr>
                <w:rFonts w:ascii="Arial" w:hAnsi="Arial"/>
              </w:rPr>
              <w:tab/>
            </w:r>
            <w:r>
              <w:rPr>
                <w:rFonts w:ascii="Arial" w:hAnsi="Arial"/>
              </w:rPr>
              <w:t>………………………………………………………………………………………..</w:t>
            </w:r>
          </w:p>
          <w:p w:rsidR="00CA40C3" w:rsidRDefault="00CA40C3" w14:paraId="5997CC1D" wp14:textId="77777777">
            <w:pPr>
              <w:rPr>
                <w:rFonts w:ascii="Arial" w:hAnsi="Arial"/>
              </w:rPr>
            </w:pPr>
          </w:p>
          <w:p w:rsidR="00CA40C3" w:rsidRDefault="00CA40C3" w14:paraId="0A6278DD" wp14:textId="77777777">
            <w:pPr>
              <w:rPr>
                <w:rFonts w:ascii="Arial" w:hAnsi="Arial"/>
              </w:rPr>
            </w:pPr>
            <w:r>
              <w:rPr>
                <w:rFonts w:ascii="Arial" w:hAnsi="Arial"/>
              </w:rPr>
              <w:tab/>
            </w:r>
            <w:r>
              <w:rPr>
                <w:rFonts w:ascii="Arial" w:hAnsi="Arial"/>
              </w:rPr>
              <w:t>………………………………………………………………………………………..</w:t>
            </w:r>
          </w:p>
          <w:p w:rsidR="00CA40C3" w:rsidRDefault="00CA40C3" w14:paraId="110FFD37" wp14:textId="77777777">
            <w:pPr>
              <w:rPr>
                <w:rFonts w:ascii="Arial" w:hAnsi="Arial"/>
              </w:rPr>
            </w:pPr>
          </w:p>
          <w:p w:rsidR="00CA40C3" w:rsidRDefault="00CA40C3" w14:paraId="64FD3FD6" wp14:textId="77777777">
            <w:pPr>
              <w:rPr>
                <w:rFonts w:ascii="Arial" w:hAnsi="Arial"/>
              </w:rPr>
            </w:pPr>
            <w:r>
              <w:rPr>
                <w:rFonts w:ascii="Arial" w:hAnsi="Arial"/>
              </w:rPr>
              <w:tab/>
            </w:r>
            <w:r>
              <w:rPr>
                <w:rFonts w:ascii="Arial" w:hAnsi="Arial"/>
              </w:rPr>
              <w:t>………………………………………………………………………………………..</w:t>
            </w:r>
          </w:p>
          <w:p w:rsidR="00CA40C3" w:rsidRDefault="00CA40C3" w14:paraId="6B699379" wp14:textId="77777777">
            <w:pPr>
              <w:rPr>
                <w:rFonts w:ascii="Arial" w:hAnsi="Arial"/>
              </w:rPr>
            </w:pPr>
          </w:p>
          <w:p w:rsidR="00CA40C3" w:rsidRDefault="00CA40C3" w14:paraId="789DF578" wp14:textId="77777777">
            <w:pPr>
              <w:rPr>
                <w:rFonts w:ascii="Arial" w:hAnsi="Arial"/>
              </w:rPr>
            </w:pPr>
            <w:r>
              <w:rPr>
                <w:rFonts w:ascii="Arial" w:hAnsi="Arial"/>
              </w:rPr>
              <w:tab/>
            </w:r>
            <w:r>
              <w:rPr>
                <w:rFonts w:ascii="Arial" w:hAnsi="Arial"/>
              </w:rPr>
              <w:t>………………………………………………………………………………………..</w:t>
            </w:r>
          </w:p>
          <w:p w:rsidR="00CA40C3" w:rsidRDefault="00CA40C3" w14:paraId="3FE9F23F" wp14:textId="77777777">
            <w:pPr>
              <w:rPr>
                <w:rFonts w:ascii="Arial" w:hAnsi="Arial"/>
              </w:rPr>
            </w:pPr>
          </w:p>
          <w:p w:rsidR="00CA40C3" w:rsidRDefault="00CA40C3" w14:paraId="20EAB024" wp14:textId="77777777">
            <w:pPr>
              <w:rPr>
                <w:rFonts w:ascii="Arial" w:hAnsi="Arial"/>
              </w:rPr>
            </w:pPr>
            <w:r>
              <w:rPr>
                <w:rFonts w:ascii="Arial" w:hAnsi="Arial"/>
              </w:rPr>
              <w:tab/>
            </w:r>
            <w:r>
              <w:rPr>
                <w:rFonts w:ascii="Arial" w:hAnsi="Arial"/>
              </w:rPr>
              <w:t>………………………………………………………………………………………..</w:t>
            </w:r>
          </w:p>
          <w:p w:rsidR="00CA40C3" w:rsidRDefault="00CA40C3" w14:paraId="1F72F646" wp14:textId="77777777">
            <w:pPr>
              <w:rPr>
                <w:rFonts w:ascii="Arial" w:hAnsi="Arial"/>
              </w:rPr>
            </w:pPr>
          </w:p>
          <w:p w:rsidR="00CA40C3" w:rsidRDefault="00CA40C3" w14:paraId="593CD688" wp14:textId="77777777">
            <w:pPr>
              <w:rPr>
                <w:rFonts w:ascii="Arial" w:hAnsi="Arial"/>
              </w:rPr>
            </w:pPr>
            <w:r>
              <w:rPr>
                <w:rFonts w:ascii="Arial" w:hAnsi="Arial"/>
              </w:rPr>
              <w:tab/>
            </w:r>
            <w:r>
              <w:rPr>
                <w:rFonts w:ascii="Arial" w:hAnsi="Arial"/>
              </w:rPr>
              <w:t>………………………………………………………………………………………..</w:t>
            </w:r>
          </w:p>
          <w:p w:rsidR="00CA40C3" w:rsidRDefault="00CA40C3" w14:paraId="08CE6F91" wp14:textId="77777777">
            <w:pPr>
              <w:rPr>
                <w:rFonts w:ascii="Arial" w:hAnsi="Arial"/>
              </w:rPr>
            </w:pPr>
          </w:p>
          <w:p w:rsidR="00CA40C3" w:rsidRDefault="00CA40C3" w14:paraId="754EF3A6" wp14:textId="77777777">
            <w:pPr>
              <w:rPr>
                <w:rFonts w:ascii="Arial" w:hAnsi="Arial"/>
                <w:sz w:val="18"/>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sz w:val="18"/>
              </w:rPr>
              <w:t>continue on separate sheet if necessary</w:t>
            </w:r>
          </w:p>
        </w:tc>
      </w:tr>
    </w:tbl>
    <w:p xmlns:wp14="http://schemas.microsoft.com/office/word/2010/wordml" w:rsidR="00CA40C3" w:rsidRDefault="00CA40C3" w14:paraId="61CDCEAD" wp14:textId="77777777"/>
    <w:p xmlns:wp14="http://schemas.microsoft.com/office/word/2010/wordml" w:rsidR="00CA40C3" w:rsidRDefault="00CA40C3" w14:paraId="6BB9E253" wp14:textId="77777777">
      <w:pPr>
        <w:pStyle w:val="Heading1"/>
      </w:pPr>
    </w:p>
    <w:p xmlns:wp14="http://schemas.microsoft.com/office/word/2010/wordml" w:rsidR="00CA40C3" w:rsidRDefault="00CA40C3" w14:paraId="23DE523C" wp14:textId="77777777">
      <w:pPr>
        <w:rPr>
          <w:rFonts w:ascii="Arial" w:hAnsi="Arial"/>
          <w:b/>
        </w:rPr>
      </w:pPr>
    </w:p>
    <w:p xmlns:wp14="http://schemas.microsoft.com/office/word/2010/wordml" w:rsidR="00CA40C3" w:rsidRDefault="00CA40C3" w14:paraId="52E56223" wp14:textId="77777777">
      <w:pPr>
        <w:pageBreakBefore/>
        <w:rPr>
          <w:rFonts w:ascii="Arial" w:hAnsi="Arial"/>
          <w:b/>
        </w:rPr>
      </w:pPr>
    </w:p>
    <w:p xmlns:wp14="http://schemas.microsoft.com/office/word/2010/wordml" w:rsidR="00CA40C3" w:rsidRDefault="00CA40C3" w14:paraId="4607532F" wp14:textId="77777777">
      <w:pPr>
        <w:rPr>
          <w:rFonts w:ascii="Arial" w:hAnsi="Arial"/>
          <w:b/>
        </w:rPr>
      </w:pPr>
      <w:r>
        <w:rPr>
          <w:rFonts w:ascii="Arial" w:hAnsi="Arial"/>
          <w:b/>
        </w:rPr>
        <w:t>Notes:</w:t>
      </w:r>
    </w:p>
    <w:p xmlns:wp14="http://schemas.microsoft.com/office/word/2010/wordml" w:rsidR="00CA40C3" w:rsidRDefault="00CA40C3" w14:paraId="07547A01" wp14:textId="77777777">
      <w:pPr>
        <w:rPr>
          <w:rFonts w:ascii="Arial" w:hAnsi="Arial"/>
        </w:rPr>
      </w:pPr>
    </w:p>
    <w:p xmlns:wp14="http://schemas.microsoft.com/office/word/2010/wordml" w:rsidR="00CA40C3" w:rsidRDefault="00CA40C3" w14:paraId="022F5118" wp14:textId="77777777">
      <w:pPr>
        <w:numPr>
          <w:ilvl w:val="0"/>
          <w:numId w:val="3"/>
        </w:numPr>
        <w:rPr>
          <w:rFonts w:ascii="Arial" w:hAnsi="Arial"/>
        </w:rPr>
      </w:pPr>
      <w:r>
        <w:rPr>
          <w:rFonts w:ascii="Arial" w:hAnsi="Arial"/>
        </w:rPr>
        <w:t>The grounds of recommendation will vary from case to case.  You should aim to provide factual information about the nominee’s contribution including, for example, details of the length of time in company/institute and what they have achieved to make their work or service exceptional.  If you have difficulty in obtaining all these details without breaking confidentiality, you should say so on this form.</w:t>
      </w:r>
    </w:p>
    <w:p xmlns:wp14="http://schemas.microsoft.com/office/word/2010/wordml" w:rsidR="00CA40C3" w:rsidRDefault="00CA40C3" w14:paraId="5043CB0F" wp14:textId="77777777">
      <w:pPr>
        <w:rPr>
          <w:rFonts w:ascii="Arial" w:hAnsi="Arial"/>
        </w:rPr>
      </w:pPr>
    </w:p>
    <w:p xmlns:wp14="http://schemas.microsoft.com/office/word/2010/wordml" w:rsidR="00CA40C3" w:rsidRDefault="00CA40C3" w14:paraId="679D5E10" wp14:textId="77777777">
      <w:pPr>
        <w:numPr>
          <w:ilvl w:val="0"/>
          <w:numId w:val="3"/>
        </w:numPr>
        <w:rPr>
          <w:rFonts w:ascii="Arial" w:hAnsi="Arial"/>
        </w:rPr>
      </w:pPr>
      <w:r>
        <w:rPr>
          <w:rFonts w:ascii="Arial" w:hAnsi="Arial"/>
        </w:rPr>
        <w:t xml:space="preserve">Letters of support from other people </w:t>
      </w:r>
      <w:r w:rsidR="00BA548F">
        <w:rPr>
          <w:rFonts w:ascii="Arial" w:hAnsi="Arial"/>
        </w:rPr>
        <w:t xml:space="preserve">can be </w:t>
      </w:r>
      <w:r>
        <w:rPr>
          <w:rFonts w:ascii="Arial" w:hAnsi="Arial"/>
        </w:rPr>
        <w:t xml:space="preserve">attached to this form.  They can help to strengthen any </w:t>
      </w:r>
      <w:r w:rsidR="00BA548F">
        <w:rPr>
          <w:rFonts w:ascii="Arial" w:hAnsi="Arial"/>
        </w:rPr>
        <w:t>nomination and</w:t>
      </w:r>
      <w:r>
        <w:rPr>
          <w:rFonts w:ascii="Arial" w:hAnsi="Arial"/>
        </w:rPr>
        <w:t xml:space="preserve"> are especially valuable where there are 2 nominees with similar achievements.  If you approach someone for support, it is important that this is done in confidence and that the person can verify the nominee’s contribution and is familiar with the nominee’s activities.</w:t>
      </w:r>
      <w:r w:rsidR="00BA548F">
        <w:rPr>
          <w:rFonts w:ascii="Arial" w:hAnsi="Arial"/>
        </w:rPr>
        <w:t xml:space="preserve"> Include the name of the person.</w:t>
      </w:r>
    </w:p>
    <w:p xmlns:wp14="http://schemas.microsoft.com/office/word/2010/wordml" w:rsidR="00CA40C3" w:rsidRDefault="00CA40C3" w14:paraId="07459315" wp14:textId="77777777">
      <w:pPr>
        <w:rPr>
          <w:rFonts w:ascii="Arial" w:hAnsi="Arial"/>
        </w:rPr>
      </w:pPr>
    </w:p>
    <w:p xmlns:wp14="http://schemas.microsoft.com/office/word/2010/wordml" w:rsidR="00CA40C3" w:rsidP="00E0166A" w:rsidRDefault="00CA40C3" w14:paraId="0BCF8B2A" wp14:textId="77777777">
      <w:pPr>
        <w:pStyle w:val="Heading1"/>
        <w:numPr>
          <w:ilvl w:val="0"/>
          <w:numId w:val="0"/>
        </w:numPr>
        <w:ind w:left="432" w:hanging="432"/>
      </w:pPr>
      <w:r>
        <w:t>Response to a Nomination</w:t>
      </w:r>
    </w:p>
    <w:p xmlns:wp14="http://schemas.microsoft.com/office/word/2010/wordml" w:rsidR="00CA40C3" w:rsidRDefault="00CA40C3" w14:paraId="6537F28F" wp14:textId="77777777">
      <w:pPr>
        <w:rPr>
          <w:rFonts w:ascii="Arial" w:hAnsi="Arial"/>
        </w:rPr>
      </w:pPr>
    </w:p>
    <w:p xmlns:wp14="http://schemas.microsoft.com/office/word/2010/wordml" w:rsidR="00CA40C3" w:rsidRDefault="00CA40C3" w14:paraId="372CBFAE" wp14:textId="77777777">
      <w:pPr>
        <w:rPr>
          <w:rFonts w:ascii="Arial" w:hAnsi="Arial"/>
        </w:rPr>
      </w:pPr>
      <w:r>
        <w:rPr>
          <w:rFonts w:ascii="Arial" w:hAnsi="Arial"/>
        </w:rPr>
        <w:t xml:space="preserve">Receipt of all nominations will be acknowledged but </w:t>
      </w:r>
      <w:r>
        <w:rPr>
          <w:rFonts w:ascii="Arial" w:hAnsi="Arial"/>
          <w:b/>
          <w:u w:val="single"/>
        </w:rPr>
        <w:t>only</w:t>
      </w:r>
      <w:r>
        <w:rPr>
          <w:rFonts w:ascii="Arial" w:hAnsi="Arial"/>
        </w:rPr>
        <w:t xml:space="preserve"> to the prime nominee.  To maintain confidentiality the acknowledgement may be by telephone in certain cases.</w:t>
      </w:r>
    </w:p>
    <w:p xmlns:wp14="http://schemas.microsoft.com/office/word/2010/wordml" w:rsidR="00CA40C3" w:rsidRDefault="00CA40C3" w14:paraId="6DFB9E20" wp14:textId="77777777">
      <w:pPr>
        <w:rPr>
          <w:rFonts w:ascii="Arial" w:hAnsi="Arial"/>
        </w:rPr>
      </w:pPr>
    </w:p>
    <w:p xmlns:wp14="http://schemas.microsoft.com/office/word/2010/wordml" w:rsidR="00CA40C3" w:rsidP="00E0166A" w:rsidRDefault="00CA40C3" w14:paraId="2393CAD3" wp14:textId="77777777">
      <w:pPr>
        <w:pStyle w:val="Heading1"/>
        <w:numPr>
          <w:ilvl w:val="0"/>
          <w:numId w:val="0"/>
        </w:numPr>
        <w:ind w:left="432" w:hanging="432"/>
      </w:pPr>
      <w:r>
        <w:t>When should a nomination be made?</w:t>
      </w:r>
    </w:p>
    <w:p xmlns:wp14="http://schemas.microsoft.com/office/word/2010/wordml" w:rsidR="00CA40C3" w:rsidRDefault="00CA40C3" w14:paraId="70DF9E56" wp14:textId="77777777">
      <w:pPr>
        <w:rPr>
          <w:rFonts w:ascii="Arial" w:hAnsi="Arial"/>
        </w:rPr>
      </w:pPr>
    </w:p>
    <w:p xmlns:wp14="http://schemas.microsoft.com/office/word/2010/wordml" w:rsidR="00CA40C3" w:rsidRDefault="00CA40C3" w14:paraId="28B25CED" wp14:textId="338066A1">
      <w:pPr>
        <w:rPr>
          <w:rFonts w:ascii="Arial" w:hAnsi="Arial"/>
        </w:rPr>
      </w:pPr>
      <w:r w:rsidRPr="5C6500EE" w:rsidR="00CA40C3">
        <w:rPr>
          <w:rFonts w:ascii="Arial" w:hAnsi="Arial"/>
        </w:rPr>
        <w:t xml:space="preserve">Please let us have your nominations by </w:t>
      </w:r>
      <w:r w:rsidRPr="5C6500EE" w:rsidR="004058FD">
        <w:rPr>
          <w:rFonts w:ascii="Arial" w:hAnsi="Arial"/>
        </w:rPr>
        <w:t>Friday</w:t>
      </w:r>
      <w:r w:rsidRPr="5C6500EE" w:rsidR="00060813">
        <w:rPr>
          <w:rFonts w:ascii="Arial" w:hAnsi="Arial"/>
        </w:rPr>
        <w:t xml:space="preserve"> 30</w:t>
      </w:r>
      <w:r w:rsidRPr="5C6500EE" w:rsidR="00060813">
        <w:rPr>
          <w:rFonts w:ascii="Arial" w:hAnsi="Arial"/>
          <w:vertAlign w:val="superscript"/>
        </w:rPr>
        <w:t>th</w:t>
      </w:r>
      <w:r w:rsidRPr="5C6500EE" w:rsidR="00060813">
        <w:rPr>
          <w:rFonts w:ascii="Arial" w:hAnsi="Arial"/>
        </w:rPr>
        <w:t xml:space="preserve"> August 202</w:t>
      </w:r>
      <w:r w:rsidRPr="5C6500EE" w:rsidR="4667CE6B">
        <w:rPr>
          <w:rFonts w:ascii="Arial" w:hAnsi="Arial"/>
        </w:rPr>
        <w:t>6</w:t>
      </w:r>
    </w:p>
    <w:p xmlns:wp14="http://schemas.microsoft.com/office/word/2010/wordml" w:rsidR="00CA40C3" w:rsidRDefault="00CA40C3" w14:paraId="44E871BC" wp14:textId="77777777">
      <w:pPr>
        <w:rPr>
          <w:rFonts w:ascii="Arial" w:hAnsi="Arial"/>
        </w:rPr>
      </w:pPr>
    </w:p>
    <w:p xmlns:wp14="http://schemas.microsoft.com/office/word/2010/wordml" w:rsidR="00CA40C3" w:rsidP="00E0166A" w:rsidRDefault="00CA40C3" w14:paraId="0FBE71FB" wp14:textId="77777777">
      <w:pPr>
        <w:pStyle w:val="Heading1"/>
        <w:numPr>
          <w:ilvl w:val="0"/>
          <w:numId w:val="0"/>
        </w:numPr>
        <w:ind w:left="432" w:hanging="432"/>
      </w:pPr>
      <w:r>
        <w:t>Nomination Correspondence</w:t>
      </w:r>
    </w:p>
    <w:p xmlns:wp14="http://schemas.microsoft.com/office/word/2010/wordml" w:rsidR="00CA40C3" w:rsidRDefault="00CA40C3" w14:paraId="144A5D23" wp14:textId="77777777">
      <w:pPr>
        <w:rPr>
          <w:rFonts w:ascii="Arial" w:hAnsi="Arial"/>
        </w:rPr>
      </w:pPr>
    </w:p>
    <w:p xmlns:wp14="http://schemas.microsoft.com/office/word/2010/wordml" w:rsidR="00CA40C3" w:rsidP="00912B7F" w:rsidRDefault="00E0166A" w14:paraId="36574C79" wp14:textId="77777777">
      <w:pPr>
        <w:rPr>
          <w:rFonts w:ascii="Arial" w:hAnsi="Arial"/>
        </w:rPr>
      </w:pPr>
      <w:r>
        <w:rPr>
          <w:rFonts w:ascii="Arial" w:hAnsi="Arial"/>
        </w:rPr>
        <w:t xml:space="preserve">Please forward your Nomination Form and all correspondence relating to your nominee to the Institute </w:t>
      </w:r>
      <w:r w:rsidR="00060813">
        <w:rPr>
          <w:rFonts w:ascii="Arial" w:hAnsi="Arial"/>
        </w:rPr>
        <w:t>President, Ruth Glynn at rut</w:t>
      </w:r>
      <w:r w:rsidR="00E3245E">
        <w:rPr>
          <w:rFonts w:ascii="Arial" w:hAnsi="Arial"/>
        </w:rPr>
        <w:t>hglynn@hotmail.co.uk</w:t>
      </w:r>
    </w:p>
    <w:p xmlns:wp14="http://schemas.microsoft.com/office/word/2010/wordml" w:rsidR="00912B7F" w:rsidP="00912B7F" w:rsidRDefault="00912B7F" w14:paraId="738610EB" wp14:textId="77777777">
      <w:pPr>
        <w:rPr>
          <w:rFonts w:ascii="Arial" w:hAnsi="Arial"/>
        </w:rPr>
      </w:pPr>
    </w:p>
    <w:sectPr w:rsidR="00912B7F">
      <w:headerReference w:type="default" r:id="rId10"/>
      <w:footerReference w:type="default" r:id="rId11"/>
      <w:pgSz w:w="11905" w:h="16837" w:orient="portrait"/>
      <w:pgMar w:top="964"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E07AB" w:rsidP="00557963" w:rsidRDefault="00DE07AB" w14:paraId="637805D2" wp14:textId="77777777">
      <w:r>
        <w:separator/>
      </w:r>
    </w:p>
  </w:endnote>
  <w:endnote w:type="continuationSeparator" w:id="0">
    <w:p xmlns:wp14="http://schemas.microsoft.com/office/word/2010/wordml" w:rsidR="00DE07AB" w:rsidP="00557963" w:rsidRDefault="00DE07AB" w14:paraId="463F29E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xmlns:wp14="http://schemas.microsoft.com/office/word/2010/wordml" w:rsidR="00557963" w:rsidRDefault="0091420E" w14:paraId="4820BD30" wp14:textId="77777777">
    <w:pPr>
      <w:pStyle w:val="Footer"/>
    </w:pPr>
    <w:r>
      <w:rPr>
        <w:noProof/>
      </w:rPr>
      <mc:AlternateContent>
        <mc:Choice Requires="wps">
          <w:drawing>
            <wp:anchor xmlns:wp14="http://schemas.microsoft.com/office/word/2010/wordprocessingDrawing" distT="0" distB="0" distL="114300" distR="114300" simplePos="0" relativeHeight="251657728" behindDoc="0" locked="0" layoutInCell="0" allowOverlap="1" wp14:anchorId="1A580295" wp14:editId="7777777">
              <wp:simplePos x="0" y="0"/>
              <wp:positionH relativeFrom="page">
                <wp:posOffset>0</wp:posOffset>
              </wp:positionH>
              <wp:positionV relativeFrom="page">
                <wp:posOffset>10227310</wp:posOffset>
              </wp:positionV>
              <wp:extent cx="7559675" cy="273685"/>
              <wp:effectExtent l="0" t="0" r="0" b="0"/>
              <wp:wrapNone/>
              <wp:docPr id="1887201769" name="MSIPCMdb90402cb24acc4cc1878a5e" descr="{&quot;HashCode&quot;:-1095938599,&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557963" w:rsidR="00557963" w:rsidP="00557963" w:rsidRDefault="00557963" w14:paraId="05F7E872" wp14:textId="77777777">
                          <w:pPr>
                            <w:rPr>
                              <w:rFonts w:ascii="Calibri" w:hAnsi="Calibri" w:cs="Calibri"/>
                              <w:color w:val="FF0000"/>
                              <w:sz w:val="16"/>
                            </w:rPr>
                          </w:pPr>
                          <w:r w:rsidRPr="00557963">
                            <w:rPr>
                              <w:rFonts w:ascii="Calibri" w:hAnsi="Calibri" w:cs="Calibri"/>
                              <w:color w:val="FF0000"/>
                              <w:sz w:val="16"/>
                            </w:rPr>
                            <w:t>Aviva: Confidential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w14:anchorId="58F88C87">
            <v:shapetype id="_x0000_t202" coordsize="21600,21600" o:spt="202" path="m,l,21600r21600,l21600,xe">
              <v:stroke joinstyle="miter"/>
              <v:path gradientshapeok="t" o:connecttype="rect"/>
            </v:shapetype>
            <v:shape id="MSIPCMdb90402cb24acc4cc1878a5e" style="position:absolute;margin-left:0;margin-top:805.3pt;width:595.25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alt="{&quot;HashCode&quot;:-1095938599,&quot;Height&quot;:841.0,&quot;Width&quot;:595.0,&quot;Placement&quot;:&quot;Foot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">
              <v:textbox inset="20pt,0,,0">
                <w:txbxContent>
                  <w:p w:rsidRPr="00557963" w:rsidR="00557963" w:rsidP="00557963" w:rsidRDefault="00557963" w14:paraId="57484312" wp14:textId="77777777">
                    <w:pPr>
                      <w:rPr>
                        <w:rFonts w:ascii="Calibri" w:hAnsi="Calibri" w:cs="Calibri"/>
                        <w:color w:val="FF0000"/>
                        <w:sz w:val="16"/>
                      </w:rPr>
                    </w:pPr>
                    <w:r w:rsidRPr="00557963">
                      <w:rPr>
                        <w:rFonts w:ascii="Calibri" w:hAnsi="Calibri" w:cs="Calibri"/>
                        <w:color w:val="FF0000"/>
                        <w:sz w:val="16"/>
                      </w:rPr>
                      <w:t>Aviva: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E07AB" w:rsidP="00557963" w:rsidRDefault="00DE07AB" w14:paraId="3B7B4B86" wp14:textId="77777777">
      <w:r>
        <w:separator/>
      </w:r>
    </w:p>
  </w:footnote>
  <w:footnote w:type="continuationSeparator" w:id="0">
    <w:p xmlns:wp14="http://schemas.microsoft.com/office/word/2010/wordml" w:rsidR="00DE07AB" w:rsidP="00557963" w:rsidRDefault="00DE07AB" w14:paraId="3A0FF5F2"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E3114" w:rsidP="009E3114" w:rsidRDefault="009E3114" w14:paraId="5630AD66" wp14:textId="77777777">
    <w:pPr>
      <w:pStyle w:val="Header"/>
      <w:jc w:val="right"/>
    </w:pPr>
  </w:p>
  <w:p xmlns:wp14="http://schemas.microsoft.com/office/word/2010/wordml" w:rsidR="00557963" w:rsidP="009E3114" w:rsidRDefault="00557963" w14:paraId="61829076" wp14:textId="7777777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5"/>
      <w:numFmt w:val="decimal"/>
      <w:lvlText w:val="%1."/>
      <w:lvlJc w:val="left"/>
      <w:pPr>
        <w:tabs>
          <w:tab w:val="num" w:pos="720"/>
        </w:tabs>
        <w:ind w:left="720" w:hanging="720"/>
      </w:pPr>
    </w:lvl>
  </w:abstractNum>
  <w:abstractNum w:abstractNumId="2" w15:restartNumberingAfterBreak="0">
    <w:nsid w:val="00000003"/>
    <w:multiLevelType w:val="singleLevel"/>
    <w:tmpl w:val="00000003"/>
    <w:name w:val="WW8Num3"/>
    <w:lvl w:ilvl="0">
      <w:start w:val="1"/>
      <w:numFmt w:val="lowerRoman"/>
      <w:lvlText w:val="%1)"/>
      <w:lvlJc w:val="left"/>
      <w:pPr>
        <w:tabs>
          <w:tab w:val="num" w:pos="720"/>
        </w:tabs>
        <w:ind w:left="720" w:hanging="720"/>
      </w:pPr>
    </w:lvl>
  </w:abstractNum>
  <w:num w:numId="1" w16cid:durableId="1530795797">
    <w:abstractNumId w:val="0"/>
  </w:num>
  <w:num w:numId="2" w16cid:durableId="1164204543">
    <w:abstractNumId w:val="1"/>
  </w:num>
  <w:num w:numId="3" w16cid:durableId="118155318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33"/>
    <w:rsid w:val="00042D4E"/>
    <w:rsid w:val="00060813"/>
    <w:rsid w:val="00092050"/>
    <w:rsid w:val="000C7162"/>
    <w:rsid w:val="000F6AA3"/>
    <w:rsid w:val="001D6A4B"/>
    <w:rsid w:val="001E3C33"/>
    <w:rsid w:val="004058FD"/>
    <w:rsid w:val="00557963"/>
    <w:rsid w:val="005F0E8A"/>
    <w:rsid w:val="00623F59"/>
    <w:rsid w:val="006549BD"/>
    <w:rsid w:val="006D02E6"/>
    <w:rsid w:val="00760272"/>
    <w:rsid w:val="00772EF8"/>
    <w:rsid w:val="007E6CC6"/>
    <w:rsid w:val="0089602D"/>
    <w:rsid w:val="00912B7F"/>
    <w:rsid w:val="0091420E"/>
    <w:rsid w:val="00982C2F"/>
    <w:rsid w:val="009D35DA"/>
    <w:rsid w:val="009E3114"/>
    <w:rsid w:val="00A24EF7"/>
    <w:rsid w:val="00A677EE"/>
    <w:rsid w:val="00B30133"/>
    <w:rsid w:val="00BA548F"/>
    <w:rsid w:val="00BD187D"/>
    <w:rsid w:val="00C27040"/>
    <w:rsid w:val="00CA40C3"/>
    <w:rsid w:val="00CC1006"/>
    <w:rsid w:val="00D937EB"/>
    <w:rsid w:val="00D94A4D"/>
    <w:rsid w:val="00DE07AB"/>
    <w:rsid w:val="00DF508A"/>
    <w:rsid w:val="00E0166A"/>
    <w:rsid w:val="00E3245E"/>
    <w:rsid w:val="00E667AA"/>
    <w:rsid w:val="00EA7F57"/>
    <w:rsid w:val="2E0DAF81"/>
    <w:rsid w:val="4667CE6B"/>
    <w:rsid w:val="5C6500EE"/>
    <w:rsid w:val="790F66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893B22"/>
  <w15:chartTrackingRefBased/>
  <w15:docId w15:val="{8BDFDB2A-85D5-41AB-9710-414B18E53D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sz w:val="24"/>
      <w:lang w:eastAsia="ar-SA"/>
    </w:rPr>
  </w:style>
  <w:style w:type="paragraph" w:styleId="Heading1">
    <w:name w:val="heading 1"/>
    <w:basedOn w:val="Normal"/>
    <w:next w:val="Normal"/>
    <w:qFormat/>
    <w:pPr>
      <w:keepNext/>
      <w:numPr>
        <w:numId w:val="1"/>
      </w:numPr>
      <w:outlineLvl w:val="0"/>
    </w:pPr>
    <w:rPr>
      <w:rFonts w:ascii="Arial" w:hAnsi="Arial"/>
      <w:b/>
    </w:rPr>
  </w:style>
  <w:style w:type="character" w:styleId="DefaultParagraphFont" w:default="1">
    <w:name w:val="Default Paragraph Font"/>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4z0" w:customStyle="1">
    <w:name w:val="WW8Num4z0"/>
    <w:rPr>
      <w:rFonts w:ascii="Wingdings" w:hAnsi="Wingdings"/>
      <w:sz w:val="16"/>
    </w:rPr>
  </w:style>
  <w:style w:type="character" w:styleId="DefaultParagraphFont0">
    <w:name w:val="Default Paragraph Font0"/>
  </w:style>
  <w:style w:type="paragraph" w:styleId="Heading" w:customStyle="1">
    <w:name w:val="Heading"/>
    <w:basedOn w:val="Normal"/>
    <w:next w:val="BodyText"/>
    <w:pPr>
      <w:keepNext/>
      <w:spacing w:before="240" w:after="120"/>
    </w:pPr>
    <w:rPr>
      <w:rFonts w:ascii="Arial" w:hAnsi="Arial"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styleId="Index" w:customStyle="1">
    <w:name w:val="Index"/>
    <w:basedOn w:val="Normal"/>
    <w:pPr>
      <w:suppressLineNumbers/>
    </w:pPr>
    <w:rPr>
      <w:rFonts w:cs="Tahoma"/>
    </w:rPr>
  </w:style>
  <w:style w:type="paragraph" w:styleId="Title">
    <w:name w:val="Title"/>
    <w:basedOn w:val="Normal"/>
    <w:next w:val="Subtitle"/>
    <w:qFormat/>
    <w:pPr>
      <w:spacing w:line="360" w:lineRule="auto"/>
      <w:jc w:val="center"/>
    </w:pPr>
    <w:rPr>
      <w:rFonts w:ascii="Arial" w:hAnsi="Arial"/>
      <w:b/>
    </w:rPr>
  </w:style>
  <w:style w:type="paragraph" w:styleId="Subtitle">
    <w:name w:val="Subtitle"/>
    <w:basedOn w:val="Heading"/>
    <w:next w:val="BodyText"/>
    <w:qFormat/>
    <w:pPr>
      <w:jc w:val="center"/>
    </w:pPr>
    <w:rPr>
      <w:i/>
      <w:iCs/>
    </w:rPr>
  </w:style>
  <w:style w:type="paragraph" w:styleId="BalloonText">
    <w:name w:val="Balloon Text"/>
    <w:basedOn w:val="Normal"/>
    <w:rPr>
      <w:rFonts w:ascii="Tahoma" w:hAnsi="Tahoma" w:cs="Tahoma"/>
      <w:sz w:val="16"/>
      <w:szCs w:val="16"/>
    </w:r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rPr>
  </w:style>
  <w:style w:type="character" w:styleId="Hyperlink">
    <w:name w:val="Hyperlink"/>
    <w:uiPriority w:val="99"/>
    <w:unhideWhenUsed/>
    <w:rsid w:val="00912B7F"/>
    <w:rPr>
      <w:color w:val="0563C1"/>
      <w:u w:val="single"/>
    </w:rPr>
  </w:style>
  <w:style w:type="paragraph" w:styleId="Header">
    <w:name w:val="header"/>
    <w:basedOn w:val="Normal"/>
    <w:link w:val="HeaderChar"/>
    <w:uiPriority w:val="99"/>
    <w:unhideWhenUsed/>
    <w:rsid w:val="00557963"/>
    <w:pPr>
      <w:tabs>
        <w:tab w:val="center" w:pos="4513"/>
        <w:tab w:val="right" w:pos="9026"/>
      </w:tabs>
    </w:pPr>
  </w:style>
  <w:style w:type="character" w:styleId="HeaderChar" w:customStyle="1">
    <w:name w:val="Header Char"/>
    <w:link w:val="Header"/>
    <w:uiPriority w:val="99"/>
    <w:rsid w:val="00557963"/>
    <w:rPr>
      <w:sz w:val="24"/>
      <w:lang w:eastAsia="ar-SA"/>
    </w:rPr>
  </w:style>
  <w:style w:type="paragraph" w:styleId="Footer">
    <w:name w:val="footer"/>
    <w:basedOn w:val="Normal"/>
    <w:link w:val="FooterChar"/>
    <w:uiPriority w:val="99"/>
    <w:unhideWhenUsed/>
    <w:rsid w:val="00557963"/>
    <w:pPr>
      <w:tabs>
        <w:tab w:val="center" w:pos="4513"/>
        <w:tab w:val="right" w:pos="9026"/>
      </w:tabs>
    </w:pPr>
  </w:style>
  <w:style w:type="character" w:styleId="FooterChar" w:customStyle="1">
    <w:name w:val="Footer Char"/>
    <w:link w:val="Footer"/>
    <w:uiPriority w:val="99"/>
    <w:rsid w:val="00557963"/>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8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680ED58D02BD4FB62B758D1E02892D" ma:contentTypeVersion="8" ma:contentTypeDescription="Create a new document." ma:contentTypeScope="" ma:versionID="9593ecf8bbc7afa0cd40fecf8e775115">
  <xsd:schema xmlns:xsd="http://www.w3.org/2001/XMLSchema" xmlns:xs="http://www.w3.org/2001/XMLSchema" xmlns:p="http://schemas.microsoft.com/office/2006/metadata/properties" xmlns:ns2="2510a353-882f-4624-8f51-f6ef1b22a9f8" xmlns:ns3="2dc27f78-f921-493c-8e3f-93560d675742" targetNamespace="http://schemas.microsoft.com/office/2006/metadata/properties" ma:root="true" ma:fieldsID="f98af41fdaa4ccabbddff882891614df" ns2:_="" ns3:_="">
    <xsd:import namespace="2510a353-882f-4624-8f51-f6ef1b22a9f8"/>
    <xsd:import namespace="2dc27f78-f921-493c-8e3f-93560d675742"/>
    <xsd:element name="properties">
      <xsd:complexType>
        <xsd:sequence>
          <xsd:element name="documentManagement">
            <xsd:complexType>
              <xsd:all>
                <xsd:element ref="ns2:j1476df66797457b9208c175bbecc4af"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0a353-882f-4624-8f51-f6ef1b22a9f8" elementFormDefault="qualified">
    <xsd:import namespace="http://schemas.microsoft.com/office/2006/documentManagement/types"/>
    <xsd:import namespace="http://schemas.microsoft.com/office/infopath/2007/PartnerControls"/>
    <xsd:element name="j1476df66797457b9208c175bbecc4af" ma:index="8" nillable="true" ma:taxonomy="true" ma:internalName="j1476df66797457b9208c175bbecc4af" ma:taxonomyFieldName="CIITags" ma:displayName="CIITags" ma:indexed="true" ma:default="" ma:fieldId="{31476df6-6797-457b-9208-c175bbecc4af}" ma:sspId="a9aa8460-13c6-4ff9-a36c-6c15c5d6936d" ma:termSetId="1d787b9d-4eec-4452-b51f-d9f4e59038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017461d-9b52-49f3-8ea3-e4fd479e36f1}" ma:internalName="TaxCatchAll" ma:showField="CatchAllData" ma:web="2510a353-882f-4624-8f51-f6ef1b22a9f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017461d-9b52-49f3-8ea3-e4fd479e36f1}" ma:internalName="TaxCatchAllLabel" ma:readOnly="true" ma:showField="CatchAllDataLabel" ma:web="2510a353-882f-4624-8f51-f6ef1b22a9f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c27f78-f921-493c-8e3f-93560d67574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3CC24-C4F1-4FAC-85A5-99E1BC66B0F4}">
  <ds:schemaRefs>
    <ds:schemaRef ds:uri="http://schemas.microsoft.com/sharepoint/v3/contenttype/forms"/>
  </ds:schemaRefs>
</ds:datastoreItem>
</file>

<file path=customXml/itemProps2.xml><?xml version="1.0" encoding="utf-8"?>
<ds:datastoreItem xmlns:ds="http://schemas.openxmlformats.org/officeDocument/2006/customXml" ds:itemID="{C78CF655-EF39-4A84-AE19-F467963E9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0a353-882f-4624-8f51-f6ef1b22a9f8"/>
    <ds:schemaRef ds:uri="2dc27f78-f921-493c-8e3f-93560d675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Cook</dc:creator>
  <keywords/>
  <lastModifiedBy>Ruth Glynn</lastModifiedBy>
  <revision>13</revision>
  <lastPrinted>2006-10-23T19:16:00.0000000Z</lastPrinted>
  <dcterms:created xsi:type="dcterms:W3CDTF">2026-07-26T22:22:00.0000000Z</dcterms:created>
  <dcterms:modified xsi:type="dcterms:W3CDTF">2026-07-26T22:24:03.0388269Z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j1476df66797457b9208c175bbecc4af">
    <vt:lpwstr/>
  </property>
  <property fmtid="{D5CDD505-2E9C-101B-9397-08002B2CF9AE}" pid="4" name="MSIP_Label_6a529c82-80a7-4af8-a184-cafecd64a441_Enabled">
    <vt:lpwstr>true</vt:lpwstr>
  </property>
  <property fmtid="{D5CDD505-2E9C-101B-9397-08002B2CF9AE}" pid="5" name="MSIP_Label_6a529c82-80a7-4af8-a184-cafecd64a441_SetDate">
    <vt:lpwstr>2024-08-13T23:08:54Z</vt:lpwstr>
  </property>
  <property fmtid="{D5CDD505-2E9C-101B-9397-08002B2CF9AE}" pid="6" name="MSIP_Label_6a529c82-80a7-4af8-a184-cafecd64a441_Method">
    <vt:lpwstr>Privileged</vt:lpwstr>
  </property>
  <property fmtid="{D5CDD505-2E9C-101B-9397-08002B2CF9AE}" pid="7" name="MSIP_Label_6a529c82-80a7-4af8-a184-cafecd64a441_Name">
    <vt:lpwstr>Confidential</vt:lpwstr>
  </property>
  <property fmtid="{D5CDD505-2E9C-101B-9397-08002B2CF9AE}" pid="8" name="MSIP_Label_6a529c82-80a7-4af8-a184-cafecd64a441_SiteId">
    <vt:lpwstr>42d0d02d-6286-465e-999b-31006231efb1</vt:lpwstr>
  </property>
  <property fmtid="{D5CDD505-2E9C-101B-9397-08002B2CF9AE}" pid="9" name="MSIP_Label_6a529c82-80a7-4af8-a184-cafecd64a441_ActionId">
    <vt:lpwstr>a8b941a0-b8b5-482d-bee9-df5dda62a424</vt:lpwstr>
  </property>
  <property fmtid="{D5CDD505-2E9C-101B-9397-08002B2CF9AE}" pid="10" name="MSIP_Label_6a529c82-80a7-4af8-a184-cafecd64a441_ContentBits">
    <vt:lpwstr>2</vt:lpwstr>
  </property>
  <property fmtid="{D5CDD505-2E9C-101B-9397-08002B2CF9AE}" pid="11" name="x-AvivaClassification">
    <vt:lpwstr>Aviva-Confidentia1</vt:lpwstr>
  </property>
  <property fmtid="{D5CDD505-2E9C-101B-9397-08002B2CF9AE}" pid="12" name="AvivaClassification">
    <vt:lpwstr>Aviva-Confidentia1</vt:lpwstr>
  </property>
</Properties>
</file>